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6F0A7" w14:textId="7E807121" w:rsidR="00E5520B" w:rsidRPr="009B03A5" w:rsidRDefault="00CC4BFA" w:rsidP="009A22E8">
      <w:pPr>
        <w:spacing w:after="0" w:line="240" w:lineRule="auto"/>
        <w:ind w:firstLine="708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9B03A5">
        <w:rPr>
          <w:rFonts w:ascii="Arial" w:hAnsi="Arial" w:cs="Arial"/>
          <w:b/>
        </w:rPr>
        <w:t>EDITAL</w:t>
      </w:r>
      <w:r w:rsidR="009B03A5" w:rsidRPr="009B03A5">
        <w:rPr>
          <w:rFonts w:ascii="Arial" w:hAnsi="Arial" w:cs="Arial"/>
          <w:b/>
        </w:rPr>
        <w:t xml:space="preserve"> 02, DE 13 DE OUTUBRO DE 2026</w:t>
      </w:r>
    </w:p>
    <w:p w14:paraId="7DE558FD" w14:textId="6293D0CD" w:rsidR="003C6BF6" w:rsidRPr="003C6BF6" w:rsidRDefault="003C6BF6" w:rsidP="00E12135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</w:p>
    <w:p w14:paraId="5DDF1BC5" w14:textId="0BDFA28C" w:rsidR="003C6BF6" w:rsidRPr="00A858A2" w:rsidRDefault="00A858A2" w:rsidP="00E12135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A858A2">
        <w:rPr>
          <w:rFonts w:ascii="Arial" w:hAnsi="Arial" w:cs="Arial"/>
        </w:rPr>
        <w:t xml:space="preserve">O Município de </w:t>
      </w:r>
      <w:r w:rsidR="00CC4BFA">
        <w:rPr>
          <w:rFonts w:ascii="Arial" w:hAnsi="Arial" w:cs="Arial"/>
        </w:rPr>
        <w:t>Vicente Dutra</w:t>
      </w:r>
      <w:r w:rsidRPr="00A858A2">
        <w:rPr>
          <w:rFonts w:ascii="Arial" w:hAnsi="Arial" w:cs="Arial"/>
        </w:rPr>
        <w:t xml:space="preserve">-RS, torna pública </w:t>
      </w:r>
      <w:r w:rsidR="009B03A5">
        <w:rPr>
          <w:rFonts w:ascii="Arial" w:hAnsi="Arial" w:cs="Arial"/>
        </w:rPr>
        <w:t>o Edital de</w:t>
      </w:r>
      <w:r w:rsidRPr="00A858A2">
        <w:rPr>
          <w:rFonts w:ascii="Arial" w:hAnsi="Arial" w:cs="Arial"/>
        </w:rPr>
        <w:t xml:space="preserve"> RETIFICAÇÃO </w:t>
      </w:r>
      <w:r w:rsidR="009B03A5">
        <w:rPr>
          <w:rFonts w:ascii="Arial" w:hAnsi="Arial" w:cs="Arial"/>
        </w:rPr>
        <w:t>02/2026</w:t>
      </w:r>
      <w:r w:rsidRPr="00A858A2">
        <w:rPr>
          <w:rFonts w:ascii="Arial" w:hAnsi="Arial" w:cs="Arial"/>
        </w:rPr>
        <w:t>, conforme a disposição a seguir:</w:t>
      </w:r>
    </w:p>
    <w:p w14:paraId="0BC1FF28" w14:textId="77777777" w:rsidR="00A858A2" w:rsidRPr="003C6BF6" w:rsidRDefault="00A858A2" w:rsidP="00E12135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738608AD" w14:textId="0D87EF94" w:rsidR="003C6BF6" w:rsidRPr="00BF25B5" w:rsidRDefault="003C6BF6" w:rsidP="00E12135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BF25B5">
        <w:rPr>
          <w:rFonts w:ascii="Arial" w:hAnsi="Arial" w:cs="Arial"/>
        </w:rPr>
        <w:t>1.</w:t>
      </w:r>
      <w:r w:rsidR="009B03A5">
        <w:rPr>
          <w:rFonts w:ascii="Arial" w:hAnsi="Arial" w:cs="Arial"/>
        </w:rPr>
        <w:t xml:space="preserve"> E</w:t>
      </w:r>
      <w:r w:rsidRPr="00BF25B5">
        <w:rPr>
          <w:rFonts w:ascii="Arial" w:hAnsi="Arial" w:cs="Arial"/>
        </w:rPr>
        <w:t xml:space="preserve">DITAL </w:t>
      </w:r>
      <w:r w:rsidR="009B03A5">
        <w:rPr>
          <w:rFonts w:ascii="Arial" w:hAnsi="Arial" w:cs="Arial"/>
        </w:rPr>
        <w:t xml:space="preserve">DE RETIFICAÇÃO </w:t>
      </w:r>
      <w:r w:rsidRPr="00BF25B5">
        <w:rPr>
          <w:rFonts w:ascii="Arial" w:hAnsi="Arial" w:cs="Arial"/>
        </w:rPr>
        <w:t>Nº 0</w:t>
      </w:r>
      <w:r w:rsidR="009B03A5">
        <w:rPr>
          <w:rFonts w:ascii="Arial" w:hAnsi="Arial" w:cs="Arial"/>
        </w:rPr>
        <w:t>2</w:t>
      </w:r>
      <w:r w:rsidRPr="00BF25B5">
        <w:rPr>
          <w:rFonts w:ascii="Arial" w:hAnsi="Arial" w:cs="Arial"/>
        </w:rPr>
        <w:t xml:space="preserve">/2026 </w:t>
      </w:r>
    </w:p>
    <w:p w14:paraId="0A629788" w14:textId="227B9E12" w:rsidR="003C6BF6" w:rsidRPr="00BF25B5" w:rsidRDefault="003C6BF6" w:rsidP="00E12135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BF25B5">
        <w:rPr>
          <w:rFonts w:ascii="Arial" w:hAnsi="Arial" w:cs="Arial"/>
        </w:rPr>
        <w:t xml:space="preserve">1.1 Retifica-se </w:t>
      </w:r>
      <w:r w:rsidR="00A858A2" w:rsidRPr="00BF25B5">
        <w:rPr>
          <w:rFonts w:ascii="Arial" w:hAnsi="Arial" w:cs="Arial"/>
        </w:rPr>
        <w:t>n</w:t>
      </w:r>
      <w:r w:rsidRPr="00BF25B5">
        <w:rPr>
          <w:rFonts w:ascii="Arial" w:hAnsi="Arial" w:cs="Arial"/>
        </w:rPr>
        <w:t xml:space="preserve">o item </w:t>
      </w:r>
      <w:r w:rsidR="00BF25B5" w:rsidRPr="00BF25B5">
        <w:rPr>
          <w:rFonts w:ascii="Arial" w:hAnsi="Arial" w:cs="Arial"/>
        </w:rPr>
        <w:t>8.</w:t>
      </w:r>
      <w:r w:rsidR="00F839C4" w:rsidRPr="00BF25B5">
        <w:rPr>
          <w:rFonts w:ascii="Arial" w:hAnsi="Arial" w:cs="Arial"/>
        </w:rPr>
        <w:t>1</w:t>
      </w:r>
      <w:r w:rsidRPr="00BF25B5">
        <w:rPr>
          <w:rFonts w:ascii="Arial" w:hAnsi="Arial" w:cs="Arial"/>
        </w:rPr>
        <w:t xml:space="preserve"> </w:t>
      </w:r>
      <w:r w:rsidR="00BF25B5" w:rsidRPr="00BF25B5">
        <w:rPr>
          <w:rFonts w:ascii="Arial" w:hAnsi="Arial" w:cs="Arial"/>
        </w:rPr>
        <w:t xml:space="preserve">as </w:t>
      </w:r>
      <w:r w:rsidR="00BF25B5" w:rsidRPr="00BF25B5">
        <w:rPr>
          <w:rFonts w:ascii="Arial" w:hAnsi="Arial" w:cs="Arial"/>
          <w:bCs/>
        </w:rPr>
        <w:t>etapas do Concurso Público são compostas conforme as Tabelas a seguir</w:t>
      </w:r>
      <w:r w:rsidR="00BF25B5">
        <w:rPr>
          <w:rFonts w:ascii="Arial" w:hAnsi="Arial" w:cs="Arial"/>
          <w:bCs/>
        </w:rPr>
        <w:t xml:space="preserve">, </w:t>
      </w:r>
      <w:r w:rsidR="00F839C4" w:rsidRPr="00BF25B5">
        <w:rPr>
          <w:rFonts w:ascii="Arial" w:hAnsi="Arial" w:cs="Arial"/>
        </w:rPr>
        <w:t>quadro abaixo</w:t>
      </w:r>
      <w:r w:rsidR="00A142B9" w:rsidRPr="00BF25B5">
        <w:rPr>
          <w:rFonts w:ascii="Arial" w:hAnsi="Arial" w:cs="Arial"/>
        </w:rPr>
        <w:t xml:space="preserve">, para </w:t>
      </w:r>
      <w:r w:rsidR="00BF25B5" w:rsidRPr="00BF25B5">
        <w:rPr>
          <w:rFonts w:ascii="Arial" w:hAnsi="Arial" w:cs="Arial"/>
          <w:b/>
          <w:bCs/>
        </w:rPr>
        <w:t>ALTERAR</w:t>
      </w:r>
      <w:r w:rsidR="003E787D" w:rsidRPr="00BF25B5">
        <w:rPr>
          <w:rFonts w:ascii="Arial" w:hAnsi="Arial" w:cs="Arial"/>
        </w:rPr>
        <w:t xml:space="preserve"> alínea </w:t>
      </w:r>
      <w:r w:rsidR="00BF25B5" w:rsidRPr="00BF25B5">
        <w:rPr>
          <w:rFonts w:ascii="Arial" w:hAnsi="Arial" w:cs="Arial"/>
        </w:rPr>
        <w:t>e</w:t>
      </w:r>
      <w:r w:rsidR="003E787D" w:rsidRPr="00BF25B5">
        <w:rPr>
          <w:rFonts w:ascii="Arial" w:hAnsi="Arial" w:cs="Arial"/>
        </w:rPr>
        <w:t>)</w:t>
      </w:r>
      <w:r w:rsidR="00714980" w:rsidRPr="00BF25B5">
        <w:rPr>
          <w:rFonts w:ascii="Arial" w:hAnsi="Arial" w:cs="Arial"/>
        </w:rPr>
        <w:t xml:space="preserve"> dos cargos de </w:t>
      </w:r>
      <w:bookmarkStart w:id="0" w:name="_Hlk242791223"/>
      <w:r w:rsidR="00CC4BFA">
        <w:rPr>
          <w:rFonts w:ascii="Arial" w:hAnsi="Arial" w:cs="Arial"/>
        </w:rPr>
        <w:t>Motorista</w:t>
      </w:r>
      <w:r w:rsidR="00BF25B5" w:rsidRPr="00BF25B5">
        <w:rPr>
          <w:rFonts w:ascii="Arial" w:hAnsi="Arial" w:cs="Arial"/>
        </w:rPr>
        <w:t>,</w:t>
      </w:r>
      <w:r w:rsidR="00CC4BFA">
        <w:rPr>
          <w:rFonts w:ascii="Arial" w:hAnsi="Arial" w:cs="Arial"/>
        </w:rPr>
        <w:t xml:space="preserve"> Operador de Máquinas,</w:t>
      </w:r>
      <w:r w:rsidR="00BF25B5" w:rsidRPr="00BF25B5">
        <w:rPr>
          <w:rFonts w:ascii="Arial" w:hAnsi="Arial" w:cs="Arial"/>
        </w:rPr>
        <w:t xml:space="preserve"> </w:t>
      </w:r>
      <w:r w:rsidR="00CC4BFA">
        <w:rPr>
          <w:rFonts w:ascii="Arial" w:hAnsi="Arial" w:cs="Arial"/>
        </w:rPr>
        <w:t>M</w:t>
      </w:r>
      <w:r w:rsidR="00BF25B5" w:rsidRPr="00BF25B5">
        <w:rPr>
          <w:rFonts w:ascii="Arial" w:hAnsi="Arial" w:cs="Arial"/>
        </w:rPr>
        <w:t>ecânico,</w:t>
      </w:r>
      <w:r w:rsidR="00CC4BFA">
        <w:rPr>
          <w:rFonts w:ascii="Arial" w:hAnsi="Arial" w:cs="Arial"/>
        </w:rPr>
        <w:t xml:space="preserve"> P</w:t>
      </w:r>
      <w:r w:rsidR="00BF25B5" w:rsidRPr="00BF25B5">
        <w:rPr>
          <w:rFonts w:ascii="Arial" w:hAnsi="Arial" w:cs="Arial"/>
        </w:rPr>
        <w:t>edreiro</w:t>
      </w:r>
      <w:r w:rsidR="00714980" w:rsidRPr="00BF25B5">
        <w:rPr>
          <w:rFonts w:ascii="Arial" w:hAnsi="Arial" w:cs="Arial"/>
        </w:rPr>
        <w:t xml:space="preserve">, </w:t>
      </w:r>
      <w:r w:rsidR="00CC4BFA">
        <w:rPr>
          <w:rFonts w:ascii="Arial" w:hAnsi="Arial" w:cs="Arial"/>
        </w:rPr>
        <w:t xml:space="preserve">Eletricista e Instalador </w:t>
      </w:r>
      <w:bookmarkEnd w:id="0"/>
      <w:r w:rsidR="00714980" w:rsidRPr="00BF25B5">
        <w:rPr>
          <w:rFonts w:ascii="Arial" w:hAnsi="Arial" w:cs="Arial"/>
        </w:rPr>
        <w:t xml:space="preserve">passando </w:t>
      </w:r>
      <w:r w:rsidR="00873A99" w:rsidRPr="00BF25B5">
        <w:rPr>
          <w:rFonts w:ascii="Arial" w:hAnsi="Arial" w:cs="Arial"/>
        </w:rPr>
        <w:t>a ser o que consta:</w:t>
      </w:r>
    </w:p>
    <w:p w14:paraId="34206EAB" w14:textId="5B425AC1" w:rsidR="00BF25B5" w:rsidRPr="00BF25B5" w:rsidRDefault="00BF25B5" w:rsidP="00E12135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785A03F6" w14:textId="27177189" w:rsidR="00BF25B5" w:rsidRPr="006B63BC" w:rsidRDefault="00BF25B5" w:rsidP="00BF25B5">
      <w:pPr>
        <w:autoSpaceDE w:val="0"/>
        <w:jc w:val="both"/>
        <w:rPr>
          <w:rFonts w:ascii="Arial" w:hAnsi="Arial" w:cs="Arial"/>
          <w:sz w:val="20"/>
          <w:szCs w:val="20"/>
        </w:rPr>
      </w:pPr>
      <w:r w:rsidRPr="006B63BC">
        <w:rPr>
          <w:rFonts w:ascii="Arial" w:hAnsi="Arial" w:cs="Arial"/>
          <w:b/>
          <w:bCs/>
          <w:sz w:val="20"/>
          <w:szCs w:val="20"/>
        </w:rPr>
        <w:t>e) Para os cargos de Nível Fundamental Incompleto com Prova Teórico-Objetiva e Prova Prática –</w:t>
      </w:r>
      <w:r w:rsidR="00CC4BFA">
        <w:rPr>
          <w:rFonts w:ascii="Arial" w:hAnsi="Arial" w:cs="Arial"/>
          <w:b/>
          <w:bCs/>
          <w:sz w:val="20"/>
          <w:szCs w:val="20"/>
        </w:rPr>
        <w:t xml:space="preserve"> </w:t>
      </w:r>
      <w:r w:rsidR="00CC4BFA">
        <w:rPr>
          <w:rFonts w:ascii="Arial" w:hAnsi="Arial" w:cs="Arial"/>
        </w:rPr>
        <w:t>Motorista</w:t>
      </w:r>
      <w:r w:rsidR="00CC4BFA" w:rsidRPr="00BF25B5">
        <w:rPr>
          <w:rFonts w:ascii="Arial" w:hAnsi="Arial" w:cs="Arial"/>
        </w:rPr>
        <w:t>,</w:t>
      </w:r>
      <w:r w:rsidR="00CC4BFA">
        <w:rPr>
          <w:rFonts w:ascii="Arial" w:hAnsi="Arial" w:cs="Arial"/>
        </w:rPr>
        <w:t xml:space="preserve"> Operador de Máquinas,</w:t>
      </w:r>
      <w:r w:rsidR="00CC4BFA" w:rsidRPr="00BF25B5">
        <w:rPr>
          <w:rFonts w:ascii="Arial" w:hAnsi="Arial" w:cs="Arial"/>
        </w:rPr>
        <w:t xml:space="preserve"> </w:t>
      </w:r>
      <w:r w:rsidR="00CC4BFA">
        <w:rPr>
          <w:rFonts w:ascii="Arial" w:hAnsi="Arial" w:cs="Arial"/>
        </w:rPr>
        <w:t>M</w:t>
      </w:r>
      <w:r w:rsidR="00CC4BFA" w:rsidRPr="00BF25B5">
        <w:rPr>
          <w:rFonts w:ascii="Arial" w:hAnsi="Arial" w:cs="Arial"/>
        </w:rPr>
        <w:t>ecânico,</w:t>
      </w:r>
      <w:r w:rsidR="00CC4BFA">
        <w:rPr>
          <w:rFonts w:ascii="Arial" w:hAnsi="Arial" w:cs="Arial"/>
        </w:rPr>
        <w:t xml:space="preserve"> P</w:t>
      </w:r>
      <w:r w:rsidR="00CC4BFA" w:rsidRPr="00BF25B5">
        <w:rPr>
          <w:rFonts w:ascii="Arial" w:hAnsi="Arial" w:cs="Arial"/>
        </w:rPr>
        <w:t xml:space="preserve">edreiro, </w:t>
      </w:r>
      <w:r w:rsidR="00CC4BFA">
        <w:rPr>
          <w:rFonts w:ascii="Arial" w:hAnsi="Arial" w:cs="Arial"/>
        </w:rPr>
        <w:t>Eletricista e Instalador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75"/>
        <w:gridCol w:w="2646"/>
        <w:gridCol w:w="1333"/>
        <w:gridCol w:w="1418"/>
        <w:gridCol w:w="1327"/>
        <w:gridCol w:w="999"/>
        <w:gridCol w:w="938"/>
      </w:tblGrid>
      <w:tr w:rsidR="00BF25B5" w:rsidRPr="006B63BC" w14:paraId="7690EC0A" w14:textId="77777777" w:rsidTr="008E62F9">
        <w:trPr>
          <w:jc w:val="center"/>
        </w:trPr>
        <w:tc>
          <w:tcPr>
            <w:tcW w:w="1099" w:type="dxa"/>
            <w:shd w:val="clear" w:color="auto" w:fill="95B3D7" w:themeFill="accent1" w:themeFillTint="99"/>
          </w:tcPr>
          <w:p w14:paraId="3056F206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PROVA</w:t>
            </w:r>
          </w:p>
        </w:tc>
        <w:tc>
          <w:tcPr>
            <w:tcW w:w="2921" w:type="dxa"/>
            <w:shd w:val="clear" w:color="auto" w:fill="95B3D7" w:themeFill="accent1" w:themeFillTint="99"/>
          </w:tcPr>
          <w:p w14:paraId="128F9B30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ÁREA DO CONHECIMENTO   CONTEUDO</w:t>
            </w:r>
          </w:p>
        </w:tc>
        <w:tc>
          <w:tcPr>
            <w:tcW w:w="1335" w:type="dxa"/>
            <w:shd w:val="clear" w:color="auto" w:fill="95B3D7" w:themeFill="accent1" w:themeFillTint="99"/>
          </w:tcPr>
          <w:p w14:paraId="2A412D19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  <w:p w14:paraId="216BD573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QUESTÕES</w:t>
            </w:r>
          </w:p>
        </w:tc>
        <w:tc>
          <w:tcPr>
            <w:tcW w:w="1492" w:type="dxa"/>
            <w:shd w:val="clear" w:color="auto" w:fill="95B3D7" w:themeFill="accent1" w:themeFillTint="99"/>
          </w:tcPr>
          <w:p w14:paraId="40E86D8D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VALOR POR QUESTÃO</w:t>
            </w:r>
          </w:p>
        </w:tc>
        <w:tc>
          <w:tcPr>
            <w:tcW w:w="1374" w:type="dxa"/>
            <w:shd w:val="clear" w:color="auto" w:fill="95B3D7" w:themeFill="accent1" w:themeFillTint="99"/>
          </w:tcPr>
          <w:p w14:paraId="2FBF8CB8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MÍNIMO DE ACERTOS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14:paraId="62864828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NOTA MÍNIMA</w:t>
            </w:r>
          </w:p>
        </w:tc>
        <w:tc>
          <w:tcPr>
            <w:tcW w:w="957" w:type="dxa"/>
            <w:shd w:val="clear" w:color="auto" w:fill="95B3D7" w:themeFill="accent1" w:themeFillTint="99"/>
          </w:tcPr>
          <w:p w14:paraId="548B1427" w14:textId="77777777" w:rsidR="00BF25B5" w:rsidRPr="006B63BC" w:rsidRDefault="00BF25B5" w:rsidP="008E62F9">
            <w:pPr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BF25B5" w:rsidRPr="006B63BC" w14:paraId="7F433AC1" w14:textId="77777777" w:rsidTr="008E62F9">
        <w:trPr>
          <w:trHeight w:val="285"/>
          <w:jc w:val="center"/>
        </w:trPr>
        <w:tc>
          <w:tcPr>
            <w:tcW w:w="1099" w:type="dxa"/>
            <w:vMerge w:val="restart"/>
          </w:tcPr>
          <w:p w14:paraId="30BC2D9A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2E2B10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Teórico – Objetiva</w:t>
            </w:r>
          </w:p>
          <w:p w14:paraId="0C36CE8C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(E) / (C)</w:t>
            </w:r>
          </w:p>
        </w:tc>
        <w:tc>
          <w:tcPr>
            <w:tcW w:w="2921" w:type="dxa"/>
          </w:tcPr>
          <w:p w14:paraId="2D9E7A25" w14:textId="77777777" w:rsidR="00BF25B5" w:rsidRPr="006B63BC" w:rsidRDefault="00BF25B5" w:rsidP="008E62F9">
            <w:pPr>
              <w:autoSpaceDE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Língua Portuguesa</w:t>
            </w:r>
          </w:p>
        </w:tc>
        <w:tc>
          <w:tcPr>
            <w:tcW w:w="1335" w:type="dxa"/>
          </w:tcPr>
          <w:p w14:paraId="33C0BA81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92" w:type="dxa"/>
          </w:tcPr>
          <w:p w14:paraId="03BFB145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4" w:type="dxa"/>
          </w:tcPr>
          <w:p w14:paraId="6C0065B4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16" w:type="dxa"/>
            <w:vMerge w:val="restart"/>
          </w:tcPr>
          <w:p w14:paraId="664A88B9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546C156B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7E9F82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50%</w:t>
            </w:r>
          </w:p>
          <w:p w14:paraId="01BA1ED0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3CCA35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957" w:type="dxa"/>
            <w:vMerge w:val="restart"/>
          </w:tcPr>
          <w:p w14:paraId="23263963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744530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8EFB15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</w:tr>
      <w:tr w:rsidR="00BF25B5" w:rsidRPr="006B63BC" w14:paraId="67E7D4EA" w14:textId="77777777" w:rsidTr="008E62F9">
        <w:trPr>
          <w:trHeight w:val="345"/>
          <w:jc w:val="center"/>
        </w:trPr>
        <w:tc>
          <w:tcPr>
            <w:tcW w:w="1099" w:type="dxa"/>
            <w:vMerge/>
          </w:tcPr>
          <w:p w14:paraId="5131EE0E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21" w:type="dxa"/>
          </w:tcPr>
          <w:p w14:paraId="03867751" w14:textId="77777777" w:rsidR="00BF25B5" w:rsidRPr="006B63BC" w:rsidRDefault="00BF25B5" w:rsidP="008E62F9">
            <w:pPr>
              <w:autoSpaceDE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Matemática</w:t>
            </w:r>
          </w:p>
        </w:tc>
        <w:tc>
          <w:tcPr>
            <w:tcW w:w="1335" w:type="dxa"/>
          </w:tcPr>
          <w:p w14:paraId="589C04F0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92" w:type="dxa"/>
          </w:tcPr>
          <w:p w14:paraId="747652F6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4" w:type="dxa"/>
          </w:tcPr>
          <w:p w14:paraId="7A599728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16" w:type="dxa"/>
            <w:vMerge/>
          </w:tcPr>
          <w:p w14:paraId="5A08DA08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</w:tcPr>
          <w:p w14:paraId="20A15287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25B5" w:rsidRPr="006B63BC" w14:paraId="1D3B3D73" w14:textId="77777777" w:rsidTr="008E62F9">
        <w:trPr>
          <w:trHeight w:val="345"/>
          <w:jc w:val="center"/>
        </w:trPr>
        <w:tc>
          <w:tcPr>
            <w:tcW w:w="1099" w:type="dxa"/>
            <w:vMerge/>
          </w:tcPr>
          <w:p w14:paraId="43E006F9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21" w:type="dxa"/>
          </w:tcPr>
          <w:p w14:paraId="047862DD" w14:textId="6D7324AA" w:rsidR="00BF25B5" w:rsidRPr="006B63BC" w:rsidRDefault="00BF25B5" w:rsidP="008E62F9">
            <w:pPr>
              <w:autoSpaceDE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Conhecimentos Gerais</w:t>
            </w:r>
          </w:p>
        </w:tc>
        <w:tc>
          <w:tcPr>
            <w:tcW w:w="1335" w:type="dxa"/>
          </w:tcPr>
          <w:p w14:paraId="19757B0D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92" w:type="dxa"/>
          </w:tcPr>
          <w:p w14:paraId="4AFE4F21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4" w:type="dxa"/>
          </w:tcPr>
          <w:p w14:paraId="192E81AD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16" w:type="dxa"/>
            <w:vMerge/>
          </w:tcPr>
          <w:p w14:paraId="283197C6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</w:tcPr>
          <w:p w14:paraId="11985D2D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25B5" w:rsidRPr="006B63BC" w14:paraId="07107F53" w14:textId="77777777" w:rsidTr="008E62F9">
        <w:trPr>
          <w:trHeight w:val="345"/>
          <w:jc w:val="center"/>
        </w:trPr>
        <w:tc>
          <w:tcPr>
            <w:tcW w:w="1099" w:type="dxa"/>
            <w:vMerge/>
          </w:tcPr>
          <w:p w14:paraId="04B11DCD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21" w:type="dxa"/>
          </w:tcPr>
          <w:p w14:paraId="19D0FDB8" w14:textId="77777777" w:rsidR="00BF25B5" w:rsidRPr="006B63BC" w:rsidRDefault="00BF25B5" w:rsidP="008E62F9">
            <w:pPr>
              <w:autoSpaceDE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Legislação</w:t>
            </w:r>
          </w:p>
        </w:tc>
        <w:tc>
          <w:tcPr>
            <w:tcW w:w="1335" w:type="dxa"/>
          </w:tcPr>
          <w:p w14:paraId="01A230D2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92" w:type="dxa"/>
          </w:tcPr>
          <w:p w14:paraId="4637ABE0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74" w:type="dxa"/>
          </w:tcPr>
          <w:p w14:paraId="60C98412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16" w:type="dxa"/>
            <w:vMerge/>
          </w:tcPr>
          <w:p w14:paraId="2DDC87B9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</w:tcPr>
          <w:p w14:paraId="004F8E3E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25B5" w:rsidRPr="006B63BC" w14:paraId="5D0132D5" w14:textId="77777777" w:rsidTr="008E62F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0"/>
          <w:jc w:val="center"/>
        </w:trPr>
        <w:tc>
          <w:tcPr>
            <w:tcW w:w="9237" w:type="dxa"/>
            <w:gridSpan w:val="6"/>
            <w:shd w:val="clear" w:color="auto" w:fill="auto"/>
          </w:tcPr>
          <w:p w14:paraId="1EF1395F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Avaliação de Habilidades Práticas</w:t>
            </w:r>
          </w:p>
        </w:tc>
        <w:tc>
          <w:tcPr>
            <w:tcW w:w="957" w:type="dxa"/>
            <w:shd w:val="clear" w:color="auto" w:fill="auto"/>
          </w:tcPr>
          <w:p w14:paraId="2732A56E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</w:tr>
      <w:tr w:rsidR="00BF25B5" w:rsidRPr="006B63BC" w14:paraId="6E87D7A1" w14:textId="77777777" w:rsidTr="008E62F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0"/>
          <w:jc w:val="center"/>
        </w:trPr>
        <w:tc>
          <w:tcPr>
            <w:tcW w:w="9237" w:type="dxa"/>
            <w:gridSpan w:val="6"/>
            <w:shd w:val="clear" w:color="auto" w:fill="95B3D7" w:themeFill="accent1" w:themeFillTint="99"/>
          </w:tcPr>
          <w:p w14:paraId="1207EA9D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TOTAL DE TODAS AS ETAPAS E PROVAS</w:t>
            </w:r>
          </w:p>
        </w:tc>
        <w:tc>
          <w:tcPr>
            <w:tcW w:w="957" w:type="dxa"/>
            <w:shd w:val="clear" w:color="auto" w:fill="95B3D7" w:themeFill="accent1" w:themeFillTint="99"/>
          </w:tcPr>
          <w:p w14:paraId="54C040EE" w14:textId="77777777" w:rsidR="00BF25B5" w:rsidRPr="006B63BC" w:rsidRDefault="00BF25B5" w:rsidP="008E62F9">
            <w:pPr>
              <w:autoSpaceDE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3BC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</w:tr>
    </w:tbl>
    <w:p w14:paraId="6C682E47" w14:textId="77777777" w:rsidR="00BF25B5" w:rsidRPr="006B63BC" w:rsidRDefault="00BF25B5" w:rsidP="00BF25B5">
      <w:pPr>
        <w:autoSpaceDE w:val="0"/>
        <w:jc w:val="both"/>
        <w:rPr>
          <w:rFonts w:ascii="Arial" w:hAnsi="Arial" w:cs="Arial"/>
          <w:sz w:val="20"/>
          <w:szCs w:val="20"/>
        </w:rPr>
      </w:pPr>
      <w:r w:rsidRPr="006B63BC">
        <w:rPr>
          <w:rFonts w:ascii="Arial" w:hAnsi="Arial" w:cs="Arial"/>
          <w:sz w:val="20"/>
          <w:szCs w:val="20"/>
        </w:rPr>
        <w:t>****(E) Eliminatório / (C) Classificatório</w:t>
      </w:r>
    </w:p>
    <w:p w14:paraId="35521150" w14:textId="2A0D2BCE" w:rsidR="003C6BF6" w:rsidRDefault="003C6BF6" w:rsidP="00E12135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C6BF6">
        <w:rPr>
          <w:rFonts w:ascii="Arial" w:hAnsi="Arial" w:cs="Arial"/>
        </w:rPr>
        <w:t>1.</w:t>
      </w:r>
      <w:r w:rsidR="00BF25B5">
        <w:rPr>
          <w:rFonts w:ascii="Arial" w:hAnsi="Arial" w:cs="Arial"/>
        </w:rPr>
        <w:t>2.</w:t>
      </w:r>
      <w:r w:rsidRPr="003C6BF6">
        <w:rPr>
          <w:rFonts w:ascii="Arial" w:hAnsi="Arial" w:cs="Arial"/>
        </w:rPr>
        <w:t xml:space="preserve"> Permanecem inalteradas as demais disposições do Edital Nº 0</w:t>
      </w:r>
      <w:r w:rsidR="00EB5F50">
        <w:rPr>
          <w:rFonts w:ascii="Arial" w:hAnsi="Arial" w:cs="Arial"/>
        </w:rPr>
        <w:t>1</w:t>
      </w:r>
      <w:r w:rsidRPr="003C6BF6">
        <w:rPr>
          <w:rFonts w:ascii="Arial" w:hAnsi="Arial" w:cs="Arial"/>
        </w:rPr>
        <w:t xml:space="preserve">/2026, de </w:t>
      </w:r>
      <w:r w:rsidR="00CC4BFA">
        <w:rPr>
          <w:rFonts w:ascii="Arial" w:hAnsi="Arial" w:cs="Arial"/>
        </w:rPr>
        <w:t xml:space="preserve">06 </w:t>
      </w:r>
      <w:r w:rsidR="00EB5F50">
        <w:rPr>
          <w:rFonts w:ascii="Arial" w:hAnsi="Arial" w:cs="Arial"/>
        </w:rPr>
        <w:t xml:space="preserve">de </w:t>
      </w:r>
      <w:r w:rsidR="00CC4BFA">
        <w:rPr>
          <w:rFonts w:ascii="Arial" w:hAnsi="Arial" w:cs="Arial"/>
        </w:rPr>
        <w:t xml:space="preserve">outubro </w:t>
      </w:r>
      <w:r w:rsidRPr="003C6BF6">
        <w:rPr>
          <w:rFonts w:ascii="Arial" w:hAnsi="Arial" w:cs="Arial"/>
        </w:rPr>
        <w:t xml:space="preserve">de 2026, as quais são ratificadas. </w:t>
      </w:r>
    </w:p>
    <w:p w14:paraId="43634435" w14:textId="77777777" w:rsidR="003C6BF6" w:rsidRDefault="003C6BF6" w:rsidP="00E12135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685F48F1" w14:textId="5EE22ABA" w:rsidR="00A858A2" w:rsidRDefault="003C6BF6" w:rsidP="00A858A2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C6BF6">
        <w:rPr>
          <w:rFonts w:ascii="Arial" w:hAnsi="Arial" w:cs="Arial"/>
        </w:rPr>
        <w:t>1.</w:t>
      </w:r>
      <w:r w:rsidR="00BF25B5">
        <w:rPr>
          <w:rFonts w:ascii="Arial" w:hAnsi="Arial" w:cs="Arial"/>
        </w:rPr>
        <w:t>3</w:t>
      </w:r>
      <w:r w:rsidRPr="003C6BF6">
        <w:rPr>
          <w:rFonts w:ascii="Arial" w:hAnsi="Arial" w:cs="Arial"/>
        </w:rPr>
        <w:t>. Acompanhar o andamento deste certame, nos termos do Edital de Abertura das inscrições, é de responsabilidade exclusiva do candidato.</w:t>
      </w:r>
    </w:p>
    <w:p w14:paraId="5530E0B4" w14:textId="543B4BBC" w:rsidR="00A858A2" w:rsidRDefault="00A858A2" w:rsidP="00A858A2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1D546CA" w14:textId="77777777" w:rsidR="00AF2980" w:rsidRDefault="00AF2980" w:rsidP="00A858A2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9453AD9" w14:textId="277030ED" w:rsidR="00A858A2" w:rsidRPr="00A858A2" w:rsidRDefault="00CC4BFA" w:rsidP="00581E6D">
      <w:pPr>
        <w:spacing w:after="0" w:line="240" w:lineRule="auto"/>
        <w:ind w:left="3540" w:firstLine="708"/>
        <w:contextualSpacing/>
        <w:jc w:val="right"/>
        <w:rPr>
          <w:rFonts w:ascii="Arial" w:hAnsi="Arial" w:cs="Arial"/>
        </w:rPr>
      </w:pPr>
      <w:r>
        <w:rPr>
          <w:rFonts w:ascii="Arial" w:hAnsi="Arial" w:cs="Arial"/>
        </w:rPr>
        <w:t>Vicente Dutra</w:t>
      </w:r>
      <w:r w:rsidR="00A858A2" w:rsidRPr="00A858A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13</w:t>
      </w:r>
      <w:r w:rsidR="00AE0ACE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outubro</w:t>
      </w:r>
      <w:r w:rsidR="00A858A2" w:rsidRPr="00A858A2">
        <w:rPr>
          <w:rFonts w:ascii="Arial" w:hAnsi="Arial" w:cs="Arial"/>
        </w:rPr>
        <w:t xml:space="preserve"> de 2026. </w:t>
      </w:r>
    </w:p>
    <w:p w14:paraId="58AC79C2" w14:textId="54242689" w:rsidR="00A858A2" w:rsidRDefault="00A858A2" w:rsidP="00581E6D">
      <w:pPr>
        <w:spacing w:after="0" w:line="240" w:lineRule="auto"/>
        <w:ind w:left="3540" w:firstLine="708"/>
        <w:contextualSpacing/>
        <w:jc w:val="right"/>
        <w:rPr>
          <w:rFonts w:ascii="Arial" w:hAnsi="Arial" w:cs="Arial"/>
        </w:rPr>
      </w:pPr>
    </w:p>
    <w:p w14:paraId="09E74484" w14:textId="083C4144" w:rsidR="00CC4BFA" w:rsidRDefault="00CC4BFA" w:rsidP="00581E6D">
      <w:pPr>
        <w:spacing w:after="0" w:line="240" w:lineRule="auto"/>
        <w:ind w:left="3540" w:firstLine="708"/>
        <w:contextualSpacing/>
        <w:jc w:val="right"/>
        <w:rPr>
          <w:rFonts w:ascii="Arial" w:hAnsi="Arial" w:cs="Arial"/>
        </w:rPr>
      </w:pPr>
    </w:p>
    <w:p w14:paraId="0AA081DB" w14:textId="77777777" w:rsidR="00CC4BFA" w:rsidRPr="00A858A2" w:rsidRDefault="00CC4BFA" w:rsidP="00581E6D">
      <w:pPr>
        <w:spacing w:after="0" w:line="240" w:lineRule="auto"/>
        <w:ind w:left="3540" w:firstLine="708"/>
        <w:contextualSpacing/>
        <w:jc w:val="right"/>
        <w:rPr>
          <w:rFonts w:ascii="Arial" w:hAnsi="Arial" w:cs="Arial"/>
        </w:rPr>
      </w:pPr>
    </w:p>
    <w:p w14:paraId="2A853A8E" w14:textId="77777777" w:rsidR="00CC4BFA" w:rsidRDefault="00CC4BFA" w:rsidP="00581E6D">
      <w:pPr>
        <w:spacing w:after="0" w:line="240" w:lineRule="auto"/>
        <w:ind w:left="3540" w:firstLine="708"/>
        <w:contextualSpacing/>
        <w:jc w:val="right"/>
        <w:rPr>
          <w:rFonts w:ascii="Arial" w:eastAsia="Arial Unicode MS" w:hAnsi="Arial" w:cs="Arial"/>
        </w:rPr>
      </w:pPr>
      <w:bookmarkStart w:id="1" w:name="_Hlk224822909"/>
      <w:r>
        <w:rPr>
          <w:rFonts w:ascii="Arial" w:hAnsi="Arial" w:cs="Arial"/>
        </w:rPr>
        <w:t xml:space="preserve">Tomaz de Aquino </w:t>
      </w:r>
      <w:proofErr w:type="spellStart"/>
      <w:r>
        <w:rPr>
          <w:rFonts w:ascii="Arial" w:hAnsi="Arial" w:cs="Arial"/>
        </w:rPr>
        <w:t>Rossato</w:t>
      </w:r>
      <w:bookmarkEnd w:id="1"/>
      <w:proofErr w:type="spellEnd"/>
      <w:r w:rsidRPr="00A858A2">
        <w:rPr>
          <w:rFonts w:ascii="Arial" w:eastAsia="Arial Unicode MS" w:hAnsi="Arial" w:cs="Arial"/>
        </w:rPr>
        <w:t xml:space="preserve"> </w:t>
      </w:r>
    </w:p>
    <w:p w14:paraId="48C294BC" w14:textId="68373F53" w:rsidR="00A858A2" w:rsidRPr="00A858A2" w:rsidRDefault="00A858A2" w:rsidP="00581E6D">
      <w:pPr>
        <w:spacing w:after="0" w:line="240" w:lineRule="auto"/>
        <w:ind w:left="3540" w:firstLine="708"/>
        <w:contextualSpacing/>
        <w:jc w:val="right"/>
        <w:rPr>
          <w:rFonts w:ascii="Arial" w:hAnsi="Arial" w:cs="Arial"/>
          <w:b/>
          <w:bCs/>
        </w:rPr>
      </w:pPr>
      <w:r w:rsidRPr="00A858A2">
        <w:rPr>
          <w:rFonts w:ascii="Arial" w:eastAsia="Arial Unicode MS" w:hAnsi="Arial" w:cs="Arial"/>
        </w:rPr>
        <w:t xml:space="preserve">Prefeito Municipal de </w:t>
      </w:r>
      <w:r w:rsidR="00CC4BFA">
        <w:rPr>
          <w:rFonts w:ascii="Arial" w:eastAsia="Arial Unicode MS" w:hAnsi="Arial" w:cs="Arial"/>
        </w:rPr>
        <w:t>Vicente Dutra</w:t>
      </w:r>
      <w:r w:rsidRPr="00A858A2">
        <w:rPr>
          <w:rFonts w:ascii="Arial" w:eastAsia="Arial Unicode MS" w:hAnsi="Arial" w:cs="Arial"/>
        </w:rPr>
        <w:t>/RS.</w:t>
      </w:r>
    </w:p>
    <w:sectPr w:rsidR="00A858A2" w:rsidRPr="00A858A2" w:rsidSect="00E5520B">
      <w:headerReference w:type="default" r:id="rId8"/>
      <w:footerReference w:type="default" r:id="rId9"/>
      <w:pgSz w:w="11906" w:h="16838"/>
      <w:pgMar w:top="1440" w:right="1080" w:bottom="1440" w:left="1080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52C99" w14:textId="77777777" w:rsidR="000D0C1F" w:rsidRDefault="000D0C1F" w:rsidP="00A425AE">
      <w:pPr>
        <w:spacing w:after="0" w:line="240" w:lineRule="auto"/>
      </w:pPr>
      <w:r>
        <w:separator/>
      </w:r>
    </w:p>
  </w:endnote>
  <w:endnote w:type="continuationSeparator" w:id="0">
    <w:p w14:paraId="6A0466E8" w14:textId="77777777" w:rsidR="000D0C1F" w:rsidRDefault="000D0C1F" w:rsidP="00A42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5132681"/>
      <w:docPartObj>
        <w:docPartGallery w:val="Page Numbers (Bottom of Page)"/>
        <w:docPartUnique/>
      </w:docPartObj>
    </w:sdtPr>
    <w:sdtEndPr/>
    <w:sdtContent>
      <w:bookmarkStart w:id="2" w:name="_Hlk228866013" w:displacedByCustomXml="next"/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5A5C94" w14:textId="77777777" w:rsidR="00562F02" w:rsidRDefault="00562F02" w:rsidP="00562F02">
            <w:pPr>
              <w:pStyle w:val="Rodap"/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24A48E9C" wp14:editId="57FFCA37">
                  <wp:simplePos x="0" y="0"/>
                  <wp:positionH relativeFrom="column">
                    <wp:posOffset>5717540</wp:posOffset>
                  </wp:positionH>
                  <wp:positionV relativeFrom="paragraph">
                    <wp:posOffset>76835</wp:posOffset>
                  </wp:positionV>
                  <wp:extent cx="882650" cy="463550"/>
                  <wp:effectExtent l="0" t="0" r="0" b="0"/>
                  <wp:wrapNone/>
                  <wp:docPr id="5" name="Image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0"/>
                          <a:stretch/>
                        </pic:blipFill>
                        <pic:spPr bwMode="auto">
                          <a:xfrm>
                            <a:off x="0" y="0"/>
                            <a:ext cx="882650" cy="46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D536B">
              <w:rPr>
                <w:rFonts w:ascii="Arial" w:hAnsi="Arial" w:cs="Arial"/>
                <w:sz w:val="20"/>
                <w:szCs w:val="20"/>
              </w:rPr>
              <w:t xml:space="preserve">AMA Serviços Públicos </w:t>
            </w:r>
          </w:p>
          <w:p w14:paraId="169E5DA7" w14:textId="77777777" w:rsidR="00562F02" w:rsidRDefault="00562F02" w:rsidP="00562F02">
            <w:pPr>
              <w:pStyle w:val="Rodap"/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1D536B">
              <w:rPr>
                <w:rFonts w:ascii="Arial" w:hAnsi="Arial" w:cs="Arial"/>
                <w:sz w:val="20"/>
                <w:szCs w:val="20"/>
              </w:rPr>
              <w:t xml:space="preserve">Endereço Av. Júlio de Castilhos nº525- Sala 23A – Centro – Três Passos RS (55) 98467-2171 </w:t>
            </w:r>
          </w:p>
          <w:p w14:paraId="547B98DF" w14:textId="77777777" w:rsidR="00562F02" w:rsidRPr="000E36B3" w:rsidRDefault="00562F02" w:rsidP="00562F02">
            <w:pPr>
              <w:pStyle w:val="Rodap"/>
              <w:pBdr>
                <w:top w:val="single" w:sz="4" w:space="1" w:color="auto"/>
              </w:pBd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www.maservicospublicos.com.br</w:t>
            </w:r>
            <w:bookmarkEnd w:id="2"/>
            <w:r w:rsidRPr="003E13C7">
              <w:rPr>
                <w:noProof/>
              </w:rPr>
              <w:t xml:space="preserve"> </w:t>
            </w:r>
            <w:r w:rsidRPr="007E5A4B">
              <w:rPr>
                <w:noProof/>
              </w:rPr>
              <w:t xml:space="preserve"> </w:t>
            </w:r>
            <w:r>
              <w:rPr>
                <w:noProof/>
              </w:rPr>
              <w:tab/>
            </w:r>
            <w:proofErr w:type="gramEnd"/>
            <w:r>
              <w:rPr>
                <w:noProof/>
              </w:rPr>
              <w:tab/>
            </w: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74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E6833E" w14:textId="64467ACD" w:rsidR="005F1283" w:rsidRDefault="005F1283">
    <w:pPr>
      <w:pStyle w:val="Rodap"/>
    </w:pPr>
    <w:r>
      <w:rPr>
        <w:noProof/>
        <w:lang w:eastAsia="pt-BR"/>
      </w:rPr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53177" w14:textId="77777777" w:rsidR="000D0C1F" w:rsidRDefault="000D0C1F" w:rsidP="00A425AE">
      <w:pPr>
        <w:spacing w:after="0" w:line="240" w:lineRule="auto"/>
      </w:pPr>
      <w:r>
        <w:separator/>
      </w:r>
    </w:p>
  </w:footnote>
  <w:footnote w:type="continuationSeparator" w:id="0">
    <w:p w14:paraId="344E9774" w14:textId="77777777" w:rsidR="000D0C1F" w:rsidRDefault="000D0C1F" w:rsidP="00A42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C656" w14:textId="12268D30" w:rsidR="00A535EF" w:rsidRDefault="00CC4BFA" w:rsidP="00A535EF">
    <w:pPr>
      <w:autoSpaceDE w:val="0"/>
      <w:jc w:val="center"/>
      <w:rPr>
        <w:rFonts w:ascii="Arial" w:hAnsi="Arial" w:cs="Arial"/>
        <w:b/>
        <w:bCs/>
        <w:sz w:val="28"/>
        <w:szCs w:val="28"/>
      </w:rPr>
    </w:pPr>
    <w:r>
      <w:rPr>
        <w:noProof/>
      </w:rPr>
      <w:drawing>
        <wp:inline distT="0" distB="0" distL="0" distR="0" wp14:anchorId="0904D766" wp14:editId="19C80BC5">
          <wp:extent cx="1208598" cy="1078441"/>
          <wp:effectExtent l="0" t="0" r="0" b="762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396" cy="1080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1A529" w14:textId="5A50EA52" w:rsidR="00A535EF" w:rsidRPr="00420EC3" w:rsidRDefault="00A535EF" w:rsidP="00A535EF">
    <w:pPr>
      <w:autoSpaceDE w:val="0"/>
      <w:spacing w:after="0"/>
      <w:jc w:val="center"/>
      <w:rPr>
        <w:rFonts w:ascii="Arial" w:hAnsi="Arial" w:cs="Arial"/>
        <w:b/>
        <w:bCs/>
        <w:sz w:val="20"/>
        <w:szCs w:val="20"/>
      </w:rPr>
    </w:pPr>
    <w:r w:rsidRPr="00420EC3">
      <w:rPr>
        <w:rFonts w:ascii="Arial" w:hAnsi="Arial" w:cs="Arial"/>
        <w:b/>
        <w:bCs/>
        <w:sz w:val="20"/>
        <w:szCs w:val="20"/>
      </w:rPr>
      <w:t xml:space="preserve">PREFEITURA MUNICIPAL DE </w:t>
    </w:r>
    <w:r w:rsidR="00CC4BFA">
      <w:rPr>
        <w:rFonts w:ascii="Arial" w:hAnsi="Arial" w:cs="Arial"/>
        <w:b/>
        <w:bCs/>
        <w:sz w:val="20"/>
        <w:szCs w:val="20"/>
      </w:rPr>
      <w:t>VICENTE DUTRA</w:t>
    </w:r>
  </w:p>
  <w:p w14:paraId="465A0084" w14:textId="77777777" w:rsidR="00A535EF" w:rsidRPr="00420EC3" w:rsidRDefault="00A535EF" w:rsidP="00A535EF">
    <w:pPr>
      <w:autoSpaceDE w:val="0"/>
      <w:spacing w:after="0"/>
      <w:jc w:val="center"/>
      <w:rPr>
        <w:rFonts w:ascii="Arial" w:hAnsi="Arial" w:cs="Arial"/>
        <w:b/>
        <w:bCs/>
        <w:sz w:val="20"/>
        <w:szCs w:val="20"/>
      </w:rPr>
    </w:pPr>
    <w:r w:rsidRPr="00420EC3">
      <w:rPr>
        <w:rFonts w:ascii="Arial" w:hAnsi="Arial" w:cs="Arial"/>
        <w:b/>
        <w:bCs/>
        <w:sz w:val="20"/>
        <w:szCs w:val="20"/>
      </w:rPr>
      <w:t>CONCURSO PÚBLICO Nº 01/2026</w:t>
    </w:r>
  </w:p>
  <w:p w14:paraId="5B9918FD" w14:textId="77777777" w:rsidR="00BE2F61" w:rsidRPr="00BE2F61" w:rsidRDefault="00BE2F61" w:rsidP="00595895">
    <w:pPr>
      <w:pStyle w:val="Cabealho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"/>
      <w:lvlJc w:val="left"/>
      <w:pPr>
        <w:tabs>
          <w:tab w:val="num" w:pos="1420"/>
        </w:tabs>
        <w:ind w:left="142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/>
      </w:rPr>
    </w:lvl>
  </w:abstractNum>
  <w:abstractNum w:abstractNumId="4" w15:restartNumberingAfterBreak="0">
    <w:nsid w:val="133054C0"/>
    <w:multiLevelType w:val="hybridMultilevel"/>
    <w:tmpl w:val="CCF0A8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30F65"/>
    <w:multiLevelType w:val="hybridMultilevel"/>
    <w:tmpl w:val="0D9A11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C0"/>
    <w:rsid w:val="0000756C"/>
    <w:rsid w:val="00017146"/>
    <w:rsid w:val="000212B5"/>
    <w:rsid w:val="0002597B"/>
    <w:rsid w:val="0002610B"/>
    <w:rsid w:val="00030E0D"/>
    <w:rsid w:val="00031046"/>
    <w:rsid w:val="000340FC"/>
    <w:rsid w:val="00044432"/>
    <w:rsid w:val="000451D4"/>
    <w:rsid w:val="00047F54"/>
    <w:rsid w:val="00055748"/>
    <w:rsid w:val="00055AA0"/>
    <w:rsid w:val="00056F2F"/>
    <w:rsid w:val="00060AC0"/>
    <w:rsid w:val="00061AE2"/>
    <w:rsid w:val="00066FB0"/>
    <w:rsid w:val="0007561D"/>
    <w:rsid w:val="00080FED"/>
    <w:rsid w:val="00086374"/>
    <w:rsid w:val="000921AD"/>
    <w:rsid w:val="00095EDD"/>
    <w:rsid w:val="000A3180"/>
    <w:rsid w:val="000A3899"/>
    <w:rsid w:val="000A505C"/>
    <w:rsid w:val="000A543E"/>
    <w:rsid w:val="000B142B"/>
    <w:rsid w:val="000B2207"/>
    <w:rsid w:val="000C125F"/>
    <w:rsid w:val="000C6ED8"/>
    <w:rsid w:val="000D0C1F"/>
    <w:rsid w:val="000D1DD3"/>
    <w:rsid w:val="000D2BDE"/>
    <w:rsid w:val="000D5B26"/>
    <w:rsid w:val="000E7143"/>
    <w:rsid w:val="000E778C"/>
    <w:rsid w:val="000F0D8B"/>
    <w:rsid w:val="000F249E"/>
    <w:rsid w:val="000F27B1"/>
    <w:rsid w:val="00111AD5"/>
    <w:rsid w:val="00117692"/>
    <w:rsid w:val="00123FD0"/>
    <w:rsid w:val="00132813"/>
    <w:rsid w:val="00134C6B"/>
    <w:rsid w:val="001404F4"/>
    <w:rsid w:val="00143410"/>
    <w:rsid w:val="00145074"/>
    <w:rsid w:val="00150BF1"/>
    <w:rsid w:val="00156E5D"/>
    <w:rsid w:val="00166EFD"/>
    <w:rsid w:val="00167BA2"/>
    <w:rsid w:val="0017517E"/>
    <w:rsid w:val="00186230"/>
    <w:rsid w:val="00190627"/>
    <w:rsid w:val="0019146B"/>
    <w:rsid w:val="0019372A"/>
    <w:rsid w:val="00194456"/>
    <w:rsid w:val="001A01CC"/>
    <w:rsid w:val="001A15C3"/>
    <w:rsid w:val="001A4967"/>
    <w:rsid w:val="001A4E52"/>
    <w:rsid w:val="001B7ACD"/>
    <w:rsid w:val="001C2FE7"/>
    <w:rsid w:val="001C3273"/>
    <w:rsid w:val="001C4315"/>
    <w:rsid w:val="001C4BB4"/>
    <w:rsid w:val="001C610C"/>
    <w:rsid w:val="001D210D"/>
    <w:rsid w:val="001D3248"/>
    <w:rsid w:val="001E2E66"/>
    <w:rsid w:val="001F3925"/>
    <w:rsid w:val="001F5B7D"/>
    <w:rsid w:val="00200379"/>
    <w:rsid w:val="00203592"/>
    <w:rsid w:val="002056AD"/>
    <w:rsid w:val="00205813"/>
    <w:rsid w:val="002064D8"/>
    <w:rsid w:val="002113FF"/>
    <w:rsid w:val="002119B1"/>
    <w:rsid w:val="0021261B"/>
    <w:rsid w:val="00214761"/>
    <w:rsid w:val="00215EFC"/>
    <w:rsid w:val="0023348A"/>
    <w:rsid w:val="0024479D"/>
    <w:rsid w:val="00244DE7"/>
    <w:rsid w:val="0024528D"/>
    <w:rsid w:val="00250E16"/>
    <w:rsid w:val="00256D35"/>
    <w:rsid w:val="00257BC4"/>
    <w:rsid w:val="002602E3"/>
    <w:rsid w:val="00277253"/>
    <w:rsid w:val="002817D6"/>
    <w:rsid w:val="002834EE"/>
    <w:rsid w:val="00285B8F"/>
    <w:rsid w:val="002934CB"/>
    <w:rsid w:val="00294C02"/>
    <w:rsid w:val="0029627D"/>
    <w:rsid w:val="00297730"/>
    <w:rsid w:val="002A1FB4"/>
    <w:rsid w:val="002A2BC6"/>
    <w:rsid w:val="002B5FF2"/>
    <w:rsid w:val="002C08B4"/>
    <w:rsid w:val="002C323B"/>
    <w:rsid w:val="002C384A"/>
    <w:rsid w:val="002C3CD3"/>
    <w:rsid w:val="002D075B"/>
    <w:rsid w:val="002D12D4"/>
    <w:rsid w:val="002E0121"/>
    <w:rsid w:val="002E2EAE"/>
    <w:rsid w:val="002E3E66"/>
    <w:rsid w:val="002F750D"/>
    <w:rsid w:val="0031273B"/>
    <w:rsid w:val="00316D7D"/>
    <w:rsid w:val="00317AA6"/>
    <w:rsid w:val="00321567"/>
    <w:rsid w:val="00321783"/>
    <w:rsid w:val="00325E05"/>
    <w:rsid w:val="00331742"/>
    <w:rsid w:val="00332059"/>
    <w:rsid w:val="00333498"/>
    <w:rsid w:val="003336B6"/>
    <w:rsid w:val="00333AB1"/>
    <w:rsid w:val="00334818"/>
    <w:rsid w:val="00340461"/>
    <w:rsid w:val="003434E7"/>
    <w:rsid w:val="00352577"/>
    <w:rsid w:val="00354ADF"/>
    <w:rsid w:val="0035515A"/>
    <w:rsid w:val="003556F9"/>
    <w:rsid w:val="003575A3"/>
    <w:rsid w:val="00357EF3"/>
    <w:rsid w:val="003613B9"/>
    <w:rsid w:val="0036179F"/>
    <w:rsid w:val="00365252"/>
    <w:rsid w:val="00372318"/>
    <w:rsid w:val="00380D74"/>
    <w:rsid w:val="00395638"/>
    <w:rsid w:val="003B174A"/>
    <w:rsid w:val="003B1C50"/>
    <w:rsid w:val="003C4456"/>
    <w:rsid w:val="003C6B4B"/>
    <w:rsid w:val="003C6BF6"/>
    <w:rsid w:val="003E04A1"/>
    <w:rsid w:val="003E2CFF"/>
    <w:rsid w:val="003E734E"/>
    <w:rsid w:val="003E787D"/>
    <w:rsid w:val="003F25CA"/>
    <w:rsid w:val="003F46B8"/>
    <w:rsid w:val="003F68F1"/>
    <w:rsid w:val="004045A2"/>
    <w:rsid w:val="00405C60"/>
    <w:rsid w:val="00406E2E"/>
    <w:rsid w:val="0041454E"/>
    <w:rsid w:val="00421855"/>
    <w:rsid w:val="004241EA"/>
    <w:rsid w:val="00431418"/>
    <w:rsid w:val="00435C1A"/>
    <w:rsid w:val="00440B3F"/>
    <w:rsid w:val="004430E1"/>
    <w:rsid w:val="00446AE4"/>
    <w:rsid w:val="00453E6C"/>
    <w:rsid w:val="00460288"/>
    <w:rsid w:val="00460D2A"/>
    <w:rsid w:val="0046316F"/>
    <w:rsid w:val="0047212C"/>
    <w:rsid w:val="004939D9"/>
    <w:rsid w:val="0049607C"/>
    <w:rsid w:val="004A322C"/>
    <w:rsid w:val="004A4750"/>
    <w:rsid w:val="004B048C"/>
    <w:rsid w:val="004B0A3F"/>
    <w:rsid w:val="004C1C35"/>
    <w:rsid w:val="004C35D7"/>
    <w:rsid w:val="004C3EBA"/>
    <w:rsid w:val="004D6456"/>
    <w:rsid w:val="004E543F"/>
    <w:rsid w:val="004F6904"/>
    <w:rsid w:val="00501784"/>
    <w:rsid w:val="00511394"/>
    <w:rsid w:val="00521A39"/>
    <w:rsid w:val="00530F5C"/>
    <w:rsid w:val="00543173"/>
    <w:rsid w:val="00543228"/>
    <w:rsid w:val="00547C4B"/>
    <w:rsid w:val="005539DD"/>
    <w:rsid w:val="00562C55"/>
    <w:rsid w:val="00562F02"/>
    <w:rsid w:val="00567174"/>
    <w:rsid w:val="00570DF9"/>
    <w:rsid w:val="00572F53"/>
    <w:rsid w:val="00580800"/>
    <w:rsid w:val="00580C63"/>
    <w:rsid w:val="005813F1"/>
    <w:rsid w:val="00581E6D"/>
    <w:rsid w:val="00593BE1"/>
    <w:rsid w:val="00595895"/>
    <w:rsid w:val="005A6598"/>
    <w:rsid w:val="005A66BE"/>
    <w:rsid w:val="005A722C"/>
    <w:rsid w:val="005A74D0"/>
    <w:rsid w:val="005B1F79"/>
    <w:rsid w:val="005B219B"/>
    <w:rsid w:val="005B21EE"/>
    <w:rsid w:val="005B7B9B"/>
    <w:rsid w:val="005C4A4F"/>
    <w:rsid w:val="005C70D1"/>
    <w:rsid w:val="005C7756"/>
    <w:rsid w:val="005D1BED"/>
    <w:rsid w:val="005D3D70"/>
    <w:rsid w:val="005D67C8"/>
    <w:rsid w:val="005D777B"/>
    <w:rsid w:val="005E75D9"/>
    <w:rsid w:val="005F1283"/>
    <w:rsid w:val="005F3D43"/>
    <w:rsid w:val="00611AD9"/>
    <w:rsid w:val="00615288"/>
    <w:rsid w:val="006153DA"/>
    <w:rsid w:val="00615C65"/>
    <w:rsid w:val="00615EAD"/>
    <w:rsid w:val="00616FCC"/>
    <w:rsid w:val="00620D81"/>
    <w:rsid w:val="00620DC6"/>
    <w:rsid w:val="00623648"/>
    <w:rsid w:val="006264FF"/>
    <w:rsid w:val="00627B59"/>
    <w:rsid w:val="00634E30"/>
    <w:rsid w:val="00645880"/>
    <w:rsid w:val="00646687"/>
    <w:rsid w:val="006552D0"/>
    <w:rsid w:val="00655EA1"/>
    <w:rsid w:val="0066103A"/>
    <w:rsid w:val="0066561A"/>
    <w:rsid w:val="00675638"/>
    <w:rsid w:val="00675751"/>
    <w:rsid w:val="006774F0"/>
    <w:rsid w:val="00677835"/>
    <w:rsid w:val="0068175D"/>
    <w:rsid w:val="00681D00"/>
    <w:rsid w:val="006940FB"/>
    <w:rsid w:val="00695299"/>
    <w:rsid w:val="006A04C8"/>
    <w:rsid w:val="006A17F6"/>
    <w:rsid w:val="006A66D2"/>
    <w:rsid w:val="006A6A83"/>
    <w:rsid w:val="006B6687"/>
    <w:rsid w:val="006C648D"/>
    <w:rsid w:val="006D525F"/>
    <w:rsid w:val="006D698C"/>
    <w:rsid w:val="006E4E34"/>
    <w:rsid w:val="006E73F9"/>
    <w:rsid w:val="006E7614"/>
    <w:rsid w:val="006F2BC8"/>
    <w:rsid w:val="006F535B"/>
    <w:rsid w:val="006F5738"/>
    <w:rsid w:val="006F7AC8"/>
    <w:rsid w:val="006F7F74"/>
    <w:rsid w:val="00714980"/>
    <w:rsid w:val="00716E42"/>
    <w:rsid w:val="00720544"/>
    <w:rsid w:val="00720D83"/>
    <w:rsid w:val="00720F44"/>
    <w:rsid w:val="007240E2"/>
    <w:rsid w:val="007248B6"/>
    <w:rsid w:val="007307B1"/>
    <w:rsid w:val="00740BD5"/>
    <w:rsid w:val="00741D3B"/>
    <w:rsid w:val="00752AA7"/>
    <w:rsid w:val="007532B1"/>
    <w:rsid w:val="00753DA6"/>
    <w:rsid w:val="007568DD"/>
    <w:rsid w:val="00757A56"/>
    <w:rsid w:val="00766EB0"/>
    <w:rsid w:val="007674CF"/>
    <w:rsid w:val="00770939"/>
    <w:rsid w:val="0077231D"/>
    <w:rsid w:val="0077584D"/>
    <w:rsid w:val="00783D96"/>
    <w:rsid w:val="0079261A"/>
    <w:rsid w:val="00793F68"/>
    <w:rsid w:val="0079564F"/>
    <w:rsid w:val="00796708"/>
    <w:rsid w:val="00796733"/>
    <w:rsid w:val="00797653"/>
    <w:rsid w:val="007A03FB"/>
    <w:rsid w:val="007A2868"/>
    <w:rsid w:val="007A49A9"/>
    <w:rsid w:val="007B3B75"/>
    <w:rsid w:val="007B4230"/>
    <w:rsid w:val="007B5AE4"/>
    <w:rsid w:val="007B66C6"/>
    <w:rsid w:val="007B6F50"/>
    <w:rsid w:val="007D1466"/>
    <w:rsid w:val="007D29B2"/>
    <w:rsid w:val="007E395B"/>
    <w:rsid w:val="007E7E38"/>
    <w:rsid w:val="007F3F3E"/>
    <w:rsid w:val="00804165"/>
    <w:rsid w:val="00811A93"/>
    <w:rsid w:val="0081424F"/>
    <w:rsid w:val="0083020A"/>
    <w:rsid w:val="00832DBF"/>
    <w:rsid w:val="00835701"/>
    <w:rsid w:val="00836A29"/>
    <w:rsid w:val="008420C7"/>
    <w:rsid w:val="008577F3"/>
    <w:rsid w:val="0086185F"/>
    <w:rsid w:val="00863DF0"/>
    <w:rsid w:val="00867D0D"/>
    <w:rsid w:val="00870A1D"/>
    <w:rsid w:val="0087193B"/>
    <w:rsid w:val="00871AD9"/>
    <w:rsid w:val="00873A99"/>
    <w:rsid w:val="008751F8"/>
    <w:rsid w:val="00875460"/>
    <w:rsid w:val="00882188"/>
    <w:rsid w:val="00882433"/>
    <w:rsid w:val="00882EC6"/>
    <w:rsid w:val="008837E1"/>
    <w:rsid w:val="00884F52"/>
    <w:rsid w:val="008A0499"/>
    <w:rsid w:val="008A1960"/>
    <w:rsid w:val="008A1A4E"/>
    <w:rsid w:val="008A69B3"/>
    <w:rsid w:val="008B0FC0"/>
    <w:rsid w:val="008B2703"/>
    <w:rsid w:val="008B6CEC"/>
    <w:rsid w:val="008B7364"/>
    <w:rsid w:val="008C1A51"/>
    <w:rsid w:val="008C2F60"/>
    <w:rsid w:val="008C6DA9"/>
    <w:rsid w:val="008D10A1"/>
    <w:rsid w:val="008E0776"/>
    <w:rsid w:val="008F5655"/>
    <w:rsid w:val="008F575A"/>
    <w:rsid w:val="00906E70"/>
    <w:rsid w:val="009170F7"/>
    <w:rsid w:val="00920D50"/>
    <w:rsid w:val="009215B9"/>
    <w:rsid w:val="00922A96"/>
    <w:rsid w:val="0092557B"/>
    <w:rsid w:val="00930C9C"/>
    <w:rsid w:val="00931C0B"/>
    <w:rsid w:val="00932A19"/>
    <w:rsid w:val="0093323D"/>
    <w:rsid w:val="00933376"/>
    <w:rsid w:val="00934165"/>
    <w:rsid w:val="0094549B"/>
    <w:rsid w:val="00953F33"/>
    <w:rsid w:val="00954846"/>
    <w:rsid w:val="0096151B"/>
    <w:rsid w:val="0096306C"/>
    <w:rsid w:val="009635B4"/>
    <w:rsid w:val="00965EA1"/>
    <w:rsid w:val="00966A93"/>
    <w:rsid w:val="00971D76"/>
    <w:rsid w:val="00985E0F"/>
    <w:rsid w:val="00987782"/>
    <w:rsid w:val="009939D5"/>
    <w:rsid w:val="009A0FBE"/>
    <w:rsid w:val="009A1BB6"/>
    <w:rsid w:val="009A22E8"/>
    <w:rsid w:val="009A289F"/>
    <w:rsid w:val="009A3043"/>
    <w:rsid w:val="009A568C"/>
    <w:rsid w:val="009B0169"/>
    <w:rsid w:val="009B03A5"/>
    <w:rsid w:val="009B554E"/>
    <w:rsid w:val="009C2F20"/>
    <w:rsid w:val="009E0BB4"/>
    <w:rsid w:val="009E1AFE"/>
    <w:rsid w:val="009E7C77"/>
    <w:rsid w:val="009F65DE"/>
    <w:rsid w:val="00A03665"/>
    <w:rsid w:val="00A142B9"/>
    <w:rsid w:val="00A2573F"/>
    <w:rsid w:val="00A352AE"/>
    <w:rsid w:val="00A425AE"/>
    <w:rsid w:val="00A42949"/>
    <w:rsid w:val="00A44F9F"/>
    <w:rsid w:val="00A535EF"/>
    <w:rsid w:val="00A55E7F"/>
    <w:rsid w:val="00A572BE"/>
    <w:rsid w:val="00A62828"/>
    <w:rsid w:val="00A70218"/>
    <w:rsid w:val="00A71ABF"/>
    <w:rsid w:val="00A72868"/>
    <w:rsid w:val="00A81719"/>
    <w:rsid w:val="00A8220E"/>
    <w:rsid w:val="00A858A2"/>
    <w:rsid w:val="00A94158"/>
    <w:rsid w:val="00A95DE5"/>
    <w:rsid w:val="00A965DB"/>
    <w:rsid w:val="00AA342C"/>
    <w:rsid w:val="00AA77CA"/>
    <w:rsid w:val="00AA7B10"/>
    <w:rsid w:val="00AB1ED6"/>
    <w:rsid w:val="00AB6579"/>
    <w:rsid w:val="00AC1C5F"/>
    <w:rsid w:val="00AC5B81"/>
    <w:rsid w:val="00AC6BC1"/>
    <w:rsid w:val="00AD3667"/>
    <w:rsid w:val="00AE0ACE"/>
    <w:rsid w:val="00AE13DB"/>
    <w:rsid w:val="00AE255A"/>
    <w:rsid w:val="00AE430E"/>
    <w:rsid w:val="00AE4BC4"/>
    <w:rsid w:val="00AF2980"/>
    <w:rsid w:val="00AF2C67"/>
    <w:rsid w:val="00AF32A7"/>
    <w:rsid w:val="00AF4A8A"/>
    <w:rsid w:val="00B032E9"/>
    <w:rsid w:val="00B04819"/>
    <w:rsid w:val="00B07A66"/>
    <w:rsid w:val="00B17C18"/>
    <w:rsid w:val="00B26AA3"/>
    <w:rsid w:val="00B27DF0"/>
    <w:rsid w:val="00B318DB"/>
    <w:rsid w:val="00B41AD3"/>
    <w:rsid w:val="00B441FD"/>
    <w:rsid w:val="00B44E92"/>
    <w:rsid w:val="00B57108"/>
    <w:rsid w:val="00B57481"/>
    <w:rsid w:val="00B657F8"/>
    <w:rsid w:val="00B66B1A"/>
    <w:rsid w:val="00B7298B"/>
    <w:rsid w:val="00B90BA5"/>
    <w:rsid w:val="00BA220C"/>
    <w:rsid w:val="00BA46C1"/>
    <w:rsid w:val="00BA618A"/>
    <w:rsid w:val="00BA65A0"/>
    <w:rsid w:val="00BB2846"/>
    <w:rsid w:val="00BC0003"/>
    <w:rsid w:val="00BC30A9"/>
    <w:rsid w:val="00BC5AE1"/>
    <w:rsid w:val="00BC6FD8"/>
    <w:rsid w:val="00BC7BB0"/>
    <w:rsid w:val="00BD0FC9"/>
    <w:rsid w:val="00BD6B21"/>
    <w:rsid w:val="00BE1BF1"/>
    <w:rsid w:val="00BE2F61"/>
    <w:rsid w:val="00BE3CBA"/>
    <w:rsid w:val="00BE3DA9"/>
    <w:rsid w:val="00BF25B5"/>
    <w:rsid w:val="00BF5DAB"/>
    <w:rsid w:val="00C0421F"/>
    <w:rsid w:val="00C04577"/>
    <w:rsid w:val="00C072C3"/>
    <w:rsid w:val="00C07B6C"/>
    <w:rsid w:val="00C128E6"/>
    <w:rsid w:val="00C13AA5"/>
    <w:rsid w:val="00C153AD"/>
    <w:rsid w:val="00C15B2E"/>
    <w:rsid w:val="00C176AB"/>
    <w:rsid w:val="00C23C21"/>
    <w:rsid w:val="00C322CB"/>
    <w:rsid w:val="00C3681C"/>
    <w:rsid w:val="00C421E2"/>
    <w:rsid w:val="00C42A08"/>
    <w:rsid w:val="00C431D0"/>
    <w:rsid w:val="00C43810"/>
    <w:rsid w:val="00C518B0"/>
    <w:rsid w:val="00C53A35"/>
    <w:rsid w:val="00C55217"/>
    <w:rsid w:val="00C55937"/>
    <w:rsid w:val="00C60A76"/>
    <w:rsid w:val="00C62A52"/>
    <w:rsid w:val="00C707DD"/>
    <w:rsid w:val="00C7132D"/>
    <w:rsid w:val="00C75E75"/>
    <w:rsid w:val="00C81648"/>
    <w:rsid w:val="00C8303D"/>
    <w:rsid w:val="00C834C4"/>
    <w:rsid w:val="00C86061"/>
    <w:rsid w:val="00C86CBF"/>
    <w:rsid w:val="00C8731C"/>
    <w:rsid w:val="00C90560"/>
    <w:rsid w:val="00C958FF"/>
    <w:rsid w:val="00CA5000"/>
    <w:rsid w:val="00CA69D5"/>
    <w:rsid w:val="00CA6A52"/>
    <w:rsid w:val="00CA6B5F"/>
    <w:rsid w:val="00CA6CE9"/>
    <w:rsid w:val="00CB4AFD"/>
    <w:rsid w:val="00CC02C3"/>
    <w:rsid w:val="00CC0F2A"/>
    <w:rsid w:val="00CC4BFA"/>
    <w:rsid w:val="00CD0C56"/>
    <w:rsid w:val="00CD5D6A"/>
    <w:rsid w:val="00CD6CEE"/>
    <w:rsid w:val="00CD7231"/>
    <w:rsid w:val="00CE1F9E"/>
    <w:rsid w:val="00CE28DF"/>
    <w:rsid w:val="00CE72E2"/>
    <w:rsid w:val="00CE73F7"/>
    <w:rsid w:val="00CF1A94"/>
    <w:rsid w:val="00CF619A"/>
    <w:rsid w:val="00D00DED"/>
    <w:rsid w:val="00D02E57"/>
    <w:rsid w:val="00D354BF"/>
    <w:rsid w:val="00D37325"/>
    <w:rsid w:val="00D413D6"/>
    <w:rsid w:val="00D42069"/>
    <w:rsid w:val="00D469EB"/>
    <w:rsid w:val="00D5102A"/>
    <w:rsid w:val="00D537F0"/>
    <w:rsid w:val="00D562D0"/>
    <w:rsid w:val="00D67030"/>
    <w:rsid w:val="00D67D2D"/>
    <w:rsid w:val="00D70BCA"/>
    <w:rsid w:val="00D74BA8"/>
    <w:rsid w:val="00D82749"/>
    <w:rsid w:val="00D87CF7"/>
    <w:rsid w:val="00D95638"/>
    <w:rsid w:val="00DA14F0"/>
    <w:rsid w:val="00DA4096"/>
    <w:rsid w:val="00DC168A"/>
    <w:rsid w:val="00DC16C2"/>
    <w:rsid w:val="00DD09DD"/>
    <w:rsid w:val="00DE7D67"/>
    <w:rsid w:val="00DF053F"/>
    <w:rsid w:val="00DF0ACD"/>
    <w:rsid w:val="00DF6618"/>
    <w:rsid w:val="00DF768A"/>
    <w:rsid w:val="00E002D3"/>
    <w:rsid w:val="00E030EE"/>
    <w:rsid w:val="00E05E04"/>
    <w:rsid w:val="00E1004F"/>
    <w:rsid w:val="00E12135"/>
    <w:rsid w:val="00E155A0"/>
    <w:rsid w:val="00E16D91"/>
    <w:rsid w:val="00E24B8F"/>
    <w:rsid w:val="00E31014"/>
    <w:rsid w:val="00E31AA3"/>
    <w:rsid w:val="00E41165"/>
    <w:rsid w:val="00E421E4"/>
    <w:rsid w:val="00E44FBB"/>
    <w:rsid w:val="00E5520B"/>
    <w:rsid w:val="00E6286F"/>
    <w:rsid w:val="00E639B1"/>
    <w:rsid w:val="00E7322D"/>
    <w:rsid w:val="00E741AB"/>
    <w:rsid w:val="00E8112A"/>
    <w:rsid w:val="00E81782"/>
    <w:rsid w:val="00E84D48"/>
    <w:rsid w:val="00E85C1B"/>
    <w:rsid w:val="00E957DE"/>
    <w:rsid w:val="00E95F98"/>
    <w:rsid w:val="00E97990"/>
    <w:rsid w:val="00EA0C01"/>
    <w:rsid w:val="00EB1C84"/>
    <w:rsid w:val="00EB4721"/>
    <w:rsid w:val="00EB5F50"/>
    <w:rsid w:val="00EC363D"/>
    <w:rsid w:val="00EC405B"/>
    <w:rsid w:val="00EC700C"/>
    <w:rsid w:val="00ED1D7F"/>
    <w:rsid w:val="00EE424B"/>
    <w:rsid w:val="00EE5319"/>
    <w:rsid w:val="00EF0257"/>
    <w:rsid w:val="00EF2A67"/>
    <w:rsid w:val="00EF48F8"/>
    <w:rsid w:val="00EF5775"/>
    <w:rsid w:val="00EF7CFF"/>
    <w:rsid w:val="00F12FF6"/>
    <w:rsid w:val="00F270C9"/>
    <w:rsid w:val="00F321A5"/>
    <w:rsid w:val="00F51890"/>
    <w:rsid w:val="00F54F74"/>
    <w:rsid w:val="00F55858"/>
    <w:rsid w:val="00F623B7"/>
    <w:rsid w:val="00F64B19"/>
    <w:rsid w:val="00F66F88"/>
    <w:rsid w:val="00F67DEA"/>
    <w:rsid w:val="00F7152E"/>
    <w:rsid w:val="00F82B13"/>
    <w:rsid w:val="00F83450"/>
    <w:rsid w:val="00F834BD"/>
    <w:rsid w:val="00F839C4"/>
    <w:rsid w:val="00F83CC8"/>
    <w:rsid w:val="00F84DE1"/>
    <w:rsid w:val="00F87290"/>
    <w:rsid w:val="00F90402"/>
    <w:rsid w:val="00FC07DB"/>
    <w:rsid w:val="00FC22C0"/>
    <w:rsid w:val="00FC42CE"/>
    <w:rsid w:val="00FD0BFE"/>
    <w:rsid w:val="00FE01CB"/>
    <w:rsid w:val="00FE02FF"/>
    <w:rsid w:val="00FE20A1"/>
    <w:rsid w:val="00FE30A9"/>
    <w:rsid w:val="00FE3808"/>
    <w:rsid w:val="00FF7AAC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8C910"/>
  <w15:docId w15:val="{F8D17CBC-F324-4787-85C7-7F030BD1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721"/>
  </w:style>
  <w:style w:type="paragraph" w:styleId="Ttulo2">
    <w:name w:val="heading 2"/>
    <w:basedOn w:val="Normal"/>
    <w:next w:val="Normal"/>
    <w:link w:val="Ttulo2Char"/>
    <w:qFormat/>
    <w:rsid w:val="00521A39"/>
    <w:pPr>
      <w:keepNext/>
      <w:tabs>
        <w:tab w:val="left" w:pos="0"/>
        <w:tab w:val="num" w:pos="1800"/>
      </w:tabs>
      <w:spacing w:after="0" w:line="240" w:lineRule="auto"/>
      <w:ind w:left="1800" w:hanging="7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21A39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521A3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60A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E3808"/>
    <w:pPr>
      <w:ind w:left="720"/>
      <w:contextualSpacing/>
    </w:pPr>
  </w:style>
  <w:style w:type="table" w:styleId="Tabelacomgrade">
    <w:name w:val="Table Grid"/>
    <w:basedOn w:val="Tabelanormal"/>
    <w:uiPriority w:val="59"/>
    <w:rsid w:val="00E1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nhideWhenUsed/>
    <w:rsid w:val="00BC7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C7BB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425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25AE"/>
  </w:style>
  <w:style w:type="paragraph" w:styleId="Rodap">
    <w:name w:val="footer"/>
    <w:basedOn w:val="Normal"/>
    <w:link w:val="RodapChar"/>
    <w:uiPriority w:val="99"/>
    <w:unhideWhenUsed/>
    <w:rsid w:val="00A425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25AE"/>
  </w:style>
  <w:style w:type="character" w:customStyle="1" w:styleId="Ttulo2Char">
    <w:name w:val="Título 2 Char"/>
    <w:basedOn w:val="Fontepargpadro"/>
    <w:link w:val="Ttulo2"/>
    <w:uiPriority w:val="9"/>
    <w:rsid w:val="00521A3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521A39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6Char">
    <w:name w:val="Título 6 Char"/>
    <w:basedOn w:val="Fontepargpadro"/>
    <w:link w:val="Ttulo6"/>
    <w:semiHidden/>
    <w:rsid w:val="00521A39"/>
    <w:rPr>
      <w:rFonts w:ascii="Calibri" w:eastAsia="Times New Roman" w:hAnsi="Calibri" w:cs="Times New Roman"/>
      <w:b/>
      <w:bCs/>
      <w:lang w:eastAsia="pt-BR"/>
    </w:rPr>
  </w:style>
  <w:style w:type="character" w:styleId="Hyperlink">
    <w:name w:val="Hyperlink"/>
    <w:uiPriority w:val="99"/>
    <w:rsid w:val="00521A39"/>
    <w:rPr>
      <w:color w:val="0000FF"/>
      <w:u w:val="single"/>
    </w:rPr>
  </w:style>
  <w:style w:type="character" w:styleId="Nmerodepgina">
    <w:name w:val="page number"/>
    <w:basedOn w:val="Fontepargpadro"/>
    <w:rsid w:val="00521A39"/>
  </w:style>
  <w:style w:type="paragraph" w:styleId="Ttulo">
    <w:name w:val="Title"/>
    <w:basedOn w:val="Normal"/>
    <w:next w:val="Subttulo"/>
    <w:link w:val="TtuloChar"/>
    <w:qFormat/>
    <w:rsid w:val="00521A3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521A3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ubttulo">
    <w:name w:val="Subtitle"/>
    <w:basedOn w:val="Normal"/>
    <w:link w:val="SubttuloChar"/>
    <w:qFormat/>
    <w:rsid w:val="00521A39"/>
    <w:pPr>
      <w:suppressAutoHyphens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521A39"/>
    <w:rPr>
      <w:rFonts w:ascii="Arial" w:eastAsia="Times New Roman" w:hAnsi="Arial" w:cs="Arial"/>
      <w:sz w:val="24"/>
      <w:szCs w:val="24"/>
      <w:lang w:eastAsia="ar-SA"/>
    </w:rPr>
  </w:style>
  <w:style w:type="paragraph" w:styleId="NormalWeb">
    <w:name w:val="Normal (Web)"/>
    <w:basedOn w:val="Normal"/>
    <w:rsid w:val="00521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rsid w:val="00521A39"/>
  </w:style>
  <w:style w:type="character" w:styleId="Forte">
    <w:name w:val="Strong"/>
    <w:qFormat/>
    <w:rsid w:val="00521A39"/>
    <w:rPr>
      <w:b/>
      <w:bCs/>
    </w:rPr>
  </w:style>
  <w:style w:type="paragraph" w:styleId="SemEspaamento">
    <w:name w:val="No Spacing"/>
    <w:uiPriority w:val="1"/>
    <w:qFormat/>
    <w:rsid w:val="00521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521A39"/>
    <w:pPr>
      <w:tabs>
        <w:tab w:val="left" w:pos="1412"/>
        <w:tab w:val="left" w:pos="4253"/>
        <w:tab w:val="left" w:pos="5367"/>
      </w:tabs>
      <w:spacing w:before="120" w:after="0" w:line="360" w:lineRule="auto"/>
      <w:jc w:val="both"/>
    </w:pPr>
    <w:rPr>
      <w:rFonts w:ascii="Arial" w:eastAsia="Times New Roman" w:hAnsi="Arial" w:cs="Times New Roman"/>
      <w:b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21A39"/>
    <w:rPr>
      <w:rFonts w:ascii="Arial" w:eastAsia="Times New Roman" w:hAnsi="Arial" w:cs="Times New Roman"/>
      <w:b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521A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rsid w:val="00521A39"/>
  </w:style>
  <w:style w:type="table" w:customStyle="1" w:styleId="Tabelacomgrade2">
    <w:name w:val="Tabela com grade2"/>
    <w:basedOn w:val="Tabelanormal"/>
    <w:next w:val="Tabelacomgrade"/>
    <w:uiPriority w:val="59"/>
    <w:rsid w:val="00521A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uiPriority w:val="99"/>
    <w:semiHidden/>
    <w:unhideWhenUsed/>
    <w:rsid w:val="00521A3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21A39"/>
    <w:rPr>
      <w:color w:val="605E5C"/>
      <w:shd w:val="clear" w:color="auto" w:fill="E1DFDD"/>
    </w:rPr>
  </w:style>
  <w:style w:type="table" w:styleId="TabeladeGrade1Clara-nfase3">
    <w:name w:val="Grid Table 1 Light Accent 3"/>
    <w:basedOn w:val="Tabelanormal"/>
    <w:uiPriority w:val="46"/>
    <w:rsid w:val="00521A3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056A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056AD"/>
    <w:pPr>
      <w:spacing w:after="16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056A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056A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056AD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075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01D17-833F-4982-8281-E3FE872B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Usuário</cp:lastModifiedBy>
  <cp:revision>2</cp:revision>
  <cp:lastPrinted>2026-07-22T02:45:00Z</cp:lastPrinted>
  <dcterms:created xsi:type="dcterms:W3CDTF">2026-10-13T16:52:00Z</dcterms:created>
  <dcterms:modified xsi:type="dcterms:W3CDTF">2026-10-13T16:52:00Z</dcterms:modified>
</cp:coreProperties>
</file>